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7"/>
        <w:gridCol w:w="4251"/>
        <w:gridCol w:w="4251"/>
        <w:gridCol w:w="566"/>
      </w:tblGrid>
      <w:tr w:rsidR="00BF1B89" w:rsidTr="00BF1B89"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  <w:gridCol w:w="283"/>
              <w:gridCol w:w="7936"/>
              <w:gridCol w:w="1417"/>
            </w:tblGrid>
            <w:tr w:rsidR="00D47B51">
              <w:trPr>
                <w:trHeight w:val="1133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0000" cy="720000"/>
                        <wp:effectExtent l="0" t="0" r="0" b="0"/>
                        <wp:docPr id="2" name="img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g5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</w:tcPr>
                <w:p w:rsidR="00D47B51" w:rsidRDefault="00D47B51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93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936"/>
                  </w:tblGrid>
                  <w:tr w:rsidR="00D47B51">
                    <w:trPr>
                      <w:trHeight w:val="1055"/>
                    </w:trPr>
                    <w:tc>
                      <w:tcPr>
                        <w:tcW w:w="79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D47B51" w:rsidRDefault="00F52856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 xml:space="preserve">ADNAN MENDERES ÜNİVERSİTESİ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 xml:space="preserve">VETERİNER FAKÜLTESİ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 xml:space="preserve">VETERİNER BÖLÜMÜ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>DERS BİLGİ FORMU</w:t>
                        </w:r>
                      </w:p>
                    </w:tc>
                  </w:tr>
                </w:tbl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</w:tcPr>
                <w:p w:rsidR="00D47B51" w:rsidRDefault="00D47B51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:rsidR="00D47B51" w:rsidRDefault="00D47B51">
            <w:pPr>
              <w:spacing w:after="0" w:line="240" w:lineRule="auto"/>
            </w:pPr>
          </w:p>
        </w:tc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</w:tr>
      <w:tr w:rsidR="00D47B51">
        <w:trPr>
          <w:trHeight w:val="283"/>
        </w:trPr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4251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4251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</w:tr>
      <w:tr w:rsidR="00BF1B89" w:rsidTr="00BF1B89"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  <w:gridCol w:w="1131"/>
              <w:gridCol w:w="1131"/>
              <w:gridCol w:w="1132"/>
              <w:gridCol w:w="991"/>
              <w:gridCol w:w="848"/>
              <w:gridCol w:w="1132"/>
              <w:gridCol w:w="1131"/>
              <w:gridCol w:w="1274"/>
              <w:gridCol w:w="848"/>
            </w:tblGrid>
            <w:tr w:rsidR="00BF1B89" w:rsidTr="00BF1B89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Adı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Medikal Kimya</w:t>
                  </w:r>
                </w:p>
              </w:tc>
            </w:tr>
            <w:tr w:rsidR="00BF1B89" w:rsidTr="00BF1B89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 Kodu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VET105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 Düzeyi</w:t>
                  </w:r>
                </w:p>
              </w:tc>
              <w:tc>
                <w:tcPr>
                  <w:tcW w:w="1133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Lisans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AKTS Kredi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İş Yükü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51 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18"/>
                    </w:rPr>
                    <w:t>(Saat)</w:t>
                  </w:r>
                </w:p>
              </w:tc>
              <w:tc>
                <w:tcPr>
                  <w:tcW w:w="9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</w:t>
                  </w:r>
                </w:p>
              </w:tc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Laboratuvar</w:t>
                  </w:r>
                </w:p>
              </w:tc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</w:tr>
            <w:tr w:rsidR="00BF1B89" w:rsidTr="00BF1B89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Amacı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Biyokimyaya temel oluşturacak organik kimya bilgisinin vermek, organik bileşiklerin adlandırılmasını, kimyasal özelliklerinin öğretilmesi, organik bileşiklerin fonksiyonel gruplarının ve bunların kimyasal reaksiyonları ile ilgili temel bilgileri vermek</w:t>
                  </w:r>
                </w:p>
              </w:tc>
            </w:tr>
            <w:tr w:rsidR="00BF1B89" w:rsidTr="00BF1B89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Özet İçeriği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Atomlar, moleküller, C elementi, asit ve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bazlar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kimyasal bağlar,</w:t>
                  </w:r>
                  <w:r w:rsidR="00BF1B89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hidrokarbonlar, alkanlar,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aklenler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, alkiller, aldehit ve ketonlar, alkoller, karboksilik asitler, yağlar, mumlar, sabunlar</w:t>
                  </w:r>
                </w:p>
              </w:tc>
            </w:tr>
            <w:tr w:rsidR="00BF1B89" w:rsidTr="00BF1B89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Staj Durum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Yok</w:t>
                  </w:r>
                </w:p>
              </w:tc>
            </w:tr>
            <w:tr w:rsidR="00BF1B89" w:rsidTr="00BF1B89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Öğretim Yöntemleri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Anlatım (Takrir), Deney, Gösterip Yaptırma, Tartışma</w:t>
                  </w:r>
                </w:p>
              </w:tc>
            </w:tr>
            <w:tr w:rsidR="00BF1B89" w:rsidTr="00BF1B89">
              <w:trPr>
                <w:trHeight w:val="205"/>
              </w:trPr>
              <w:tc>
                <w:tcPr>
                  <w:tcW w:w="1133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 Veren Öğretim Elemanı(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ları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133" w:type="dxa"/>
                  <w:gridSpan w:val="7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F1B89" w:rsidRDefault="00F52856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Prof. Dr. Ayşegül BİLDİK, Prof. Dr. Funda KIRAL, Prof. Dr. Pınar Alkım ULUTAŞ, </w:t>
                  </w:r>
                </w:p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Yrd. Doç. Dr. Serap ÜNÜBOL AYPAK</w:t>
                  </w:r>
                </w:p>
              </w:tc>
            </w:tr>
            <w:tr w:rsidR="00BF1B89" w:rsidTr="00BF1B89">
              <w:trPr>
                <w:trHeight w:val="205"/>
              </w:trPr>
              <w:tc>
                <w:tcPr>
                  <w:tcW w:w="11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  <w:bookmarkStart w:id="0" w:name="_GoBack"/>
                  <w:bookmarkEnd w:id="0"/>
                </w:p>
              </w:tc>
            </w:tr>
          </w:tbl>
          <w:p w:rsidR="00D47B51" w:rsidRDefault="00D47B51">
            <w:pPr>
              <w:spacing w:after="0" w:line="240" w:lineRule="auto"/>
            </w:pPr>
          </w:p>
        </w:tc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</w:tr>
      <w:tr w:rsidR="00BF1B89" w:rsidTr="00BF1B89"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2"/>
          </w:tcPr>
          <w:p w:rsidR="00D47B51" w:rsidRDefault="00D47B51">
            <w:pPr>
              <w:spacing w:after="0" w:line="240" w:lineRule="auto"/>
            </w:pPr>
          </w:p>
        </w:tc>
        <w:tc>
          <w:tcPr>
            <w:tcW w:w="4251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</w:tr>
      <w:tr w:rsidR="00BF1B89" w:rsidTr="00BF1B89"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10186"/>
            </w:tblGrid>
            <w:tr w:rsidR="00BF1B89" w:rsidTr="00BF1B89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 Kitabı / Önerilen Kaynaklar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Ün, R. (1990) Organik Kimya, İstanbul Üniversitesi, İstanbul.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İbiş, C. (1990) Organik Analiz ve Organik Reaksiyonlar, İstanbul Üniversitesi, İstanbul.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 w:rsidP="00BF1B89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Zor, D.L. (1988) Temel Organik Kimya, Anadolu Üniversitesi, Eskişehir</w:t>
                  </w:r>
                </w:p>
              </w:tc>
            </w:tr>
            <w:tr w:rsidR="00BF1B89" w:rsidTr="00BF1B89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</w:tr>
          </w:tbl>
          <w:p w:rsidR="00D47B51" w:rsidRDefault="00D47B51">
            <w:pPr>
              <w:spacing w:after="0" w:line="240" w:lineRule="auto"/>
            </w:pPr>
          </w:p>
        </w:tc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</w:tr>
      <w:tr w:rsidR="00BF1B89" w:rsidTr="00BF1B89"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9"/>
              <w:gridCol w:w="1981"/>
              <w:gridCol w:w="7921"/>
            </w:tblGrid>
            <w:tr w:rsidR="00BF1B89" w:rsidTr="00BF1B89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Hafta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Haftalara Göre Ders Konuları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Atomlar ve moleküller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Laboratuar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malzemelerinin tanıtımı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 elementi, organik bileşiklerde hidrojen sayısı, organik reaksiyonların anorganik reaksiyonlardan farkı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Çözeltiler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Kimyasal bağlar,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izomerizm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kavramı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Çözeltiler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Organik kimyada kimyasal reaksiyon tipleri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Laboratuar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aletlerinin tanıtımı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Asitler ve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bazlar</w:t>
                  </w:r>
                  <w:proofErr w:type="gramEnd"/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pH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ölçümü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Hidrokarbonlar ve adlandırma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Titrasyon</w:t>
                  </w:r>
                  <w:proofErr w:type="spellEnd"/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Alkanlar ve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alkenler</w:t>
                  </w:r>
                  <w:proofErr w:type="spellEnd"/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Metil alkol deneyi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Alkiller ve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aromatik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bileşikler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Biüret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deneyi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Aldehitler ve ketonlar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BF1B89" w:rsidP="00BF1B89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Ak</w:t>
                  </w:r>
                  <w:r w:rsidR="00F52856">
                    <w:rPr>
                      <w:rFonts w:ascii="Arial" w:eastAsia="Arial" w:hAnsi="Arial"/>
                      <w:color w:val="000000"/>
                      <w:sz w:val="18"/>
                    </w:rPr>
                    <w:t>rolein</w:t>
                  </w:r>
                  <w:proofErr w:type="spellEnd"/>
                  <w:r w:rsidR="00F52856"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deneyi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Alkoller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Fehling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deneyi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Karboksilik asitler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Okzalik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asit deneyi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Eterler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Etil alkol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esterleşme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deneyleri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Esterler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Yağ asitlerinin I ile doyurulması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Yağlar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Ninhidrin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deneyi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Teorik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Mumlar, sabunlar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85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Sabunlaştırma deneyi</w:t>
                  </w:r>
                </w:p>
              </w:tc>
            </w:tr>
            <w:tr w:rsidR="00BF1B89" w:rsidTr="00BF1B89">
              <w:trPr>
                <w:trHeight w:val="205"/>
              </w:trPr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</w:tr>
          </w:tbl>
          <w:p w:rsidR="00D47B51" w:rsidRDefault="00D47B51">
            <w:pPr>
              <w:spacing w:after="0" w:line="240" w:lineRule="auto"/>
            </w:pPr>
          </w:p>
        </w:tc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</w:tr>
      <w:tr w:rsidR="00BF1B89" w:rsidTr="00BF1B89"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p w:rsidR="00D47B51" w:rsidRDefault="00D47B51">
            <w:pPr>
              <w:spacing w:after="0" w:line="240" w:lineRule="auto"/>
            </w:pPr>
          </w:p>
        </w:tc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</w:tr>
      <w:tr w:rsidR="00BF1B89" w:rsidTr="00BF1B89"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10186"/>
            </w:tblGrid>
            <w:tr w:rsidR="00BF1B89" w:rsidTr="00BF1B89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Dersin Öğrenme Çıktıları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Temel organik kimya bilgisine sahip olur.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Organik bileşiklerin yapı ve adlandırılmasını öğrenir.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Organik bileşiklerin fonksiyonel gruplarının ve bunların kimyasal reaksiyonları ile ilgili temel bilgilere sahip olur.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Laboratuvarda kullanılan cam malzemeleri tanır.</w:t>
                  </w:r>
                </w:p>
              </w:tc>
            </w:tr>
            <w:tr w:rsidR="00D47B51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F5285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47B51" w:rsidRDefault="00F5285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Çözelti hazırlama becerisini kazanır.</w:t>
                  </w:r>
                </w:p>
              </w:tc>
            </w:tr>
            <w:tr w:rsidR="00BF1B89" w:rsidTr="00BF1B89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D47B51" w:rsidRDefault="00D47B51">
                  <w:pPr>
                    <w:spacing w:after="0" w:line="240" w:lineRule="auto"/>
                  </w:pPr>
                </w:p>
              </w:tc>
            </w:tr>
          </w:tbl>
          <w:p w:rsidR="00D47B51" w:rsidRDefault="00D47B51">
            <w:pPr>
              <w:spacing w:after="0" w:line="240" w:lineRule="auto"/>
            </w:pPr>
          </w:p>
        </w:tc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</w:tr>
      <w:tr w:rsidR="00BF1B89" w:rsidTr="00BF1B89"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p w:rsidR="00D47B51" w:rsidRDefault="00D47B51">
            <w:pPr>
              <w:spacing w:after="0" w:line="240" w:lineRule="auto"/>
            </w:pPr>
          </w:p>
        </w:tc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</w:tr>
      <w:tr w:rsidR="00BF1B89" w:rsidTr="00BF1B89">
        <w:trPr>
          <w:trHeight w:val="283"/>
        </w:trPr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p w:rsidR="00D47B51" w:rsidRDefault="00D47B51">
            <w:pPr>
              <w:spacing w:after="0" w:line="240" w:lineRule="auto"/>
            </w:pPr>
          </w:p>
        </w:tc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</w:tr>
      <w:tr w:rsidR="00D47B51"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</w:tcPr>
          <w:p w:rsidR="00D47B51" w:rsidRDefault="00D47B51">
            <w:pPr>
              <w:spacing w:after="0" w:line="240" w:lineRule="auto"/>
            </w:pPr>
          </w:p>
        </w:tc>
        <w:tc>
          <w:tcPr>
            <w:tcW w:w="4251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4251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D47B51" w:rsidRDefault="00D47B51">
            <w:pPr>
              <w:pStyle w:val="EmptyCellLayoutStyle"/>
              <w:spacing w:after="0" w:line="240" w:lineRule="auto"/>
            </w:pPr>
          </w:p>
        </w:tc>
      </w:tr>
    </w:tbl>
    <w:p w:rsidR="00D47B51" w:rsidRDefault="00D47B51">
      <w:pPr>
        <w:spacing w:after="0" w:line="240" w:lineRule="auto"/>
      </w:pPr>
    </w:p>
    <w:sectPr w:rsidR="00D47B51">
      <w:headerReference w:type="default" r:id="rId9"/>
      <w:footerReference w:type="default" r:id="rId10"/>
      <w:pgSz w:w="11905" w:h="16837"/>
      <w:pgMar w:top="0" w:right="0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856" w:rsidRDefault="00F52856">
      <w:pPr>
        <w:spacing w:after="0" w:line="240" w:lineRule="auto"/>
      </w:pPr>
      <w:r>
        <w:separator/>
      </w:r>
    </w:p>
  </w:endnote>
  <w:endnote w:type="continuationSeparator" w:id="0">
    <w:p w:rsidR="00F52856" w:rsidRDefault="00F52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6"/>
      <w:gridCol w:w="708"/>
      <w:gridCol w:w="283"/>
      <w:gridCol w:w="8787"/>
      <w:gridCol w:w="141"/>
      <w:gridCol w:w="850"/>
      <w:gridCol w:w="566"/>
    </w:tblGrid>
    <w:tr w:rsidR="00D47B51"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708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8787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</w:tr>
    <w:tr w:rsidR="00D47B51"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708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D47B51" w:rsidRDefault="00D47B51">
          <w:pPr>
            <w:spacing w:after="0" w:line="240" w:lineRule="auto"/>
          </w:pPr>
        </w:p>
      </w:tc>
      <w:tc>
        <w:tcPr>
          <w:tcW w:w="283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8787" w:type="dxa"/>
          <w:tcBorders>
            <w:top w:val="single" w:sz="7" w:space="0" w:color="A9A9A9"/>
          </w:tcBorders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141" w:type="dxa"/>
          <w:tcBorders>
            <w:top w:val="single" w:sz="7" w:space="0" w:color="A9A9A9"/>
          </w:tcBorders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850" w:type="dxa"/>
          <w:tcBorders>
            <w:top w:val="single" w:sz="7" w:space="0" w:color="A9A9A9"/>
          </w:tcBorders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</w:tr>
    <w:tr w:rsidR="00D47B51"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708" w:type="dxa"/>
          <w:vMerge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8787" w:type="dxa"/>
          <w:vMerge w:val="restart"/>
        </w:tcPr>
        <w:p w:rsidR="00D47B51" w:rsidRDefault="00D47B51">
          <w:pPr>
            <w:spacing w:after="0" w:line="240" w:lineRule="auto"/>
          </w:pPr>
        </w:p>
      </w:tc>
      <w:tc>
        <w:tcPr>
          <w:tcW w:w="141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</w:tr>
    <w:tr w:rsidR="00D47B51"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708" w:type="dxa"/>
          <w:vMerge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8787" w:type="dxa"/>
          <w:vMerge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850" w:type="dxa"/>
          <w:vMerge w:val="restart"/>
        </w:tcPr>
        <w:p w:rsidR="00D47B51" w:rsidRDefault="00D47B51">
          <w:pPr>
            <w:spacing w:after="0" w:line="240" w:lineRule="auto"/>
          </w:pPr>
        </w:p>
      </w:tc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</w:tr>
    <w:tr w:rsidR="00D47B51"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708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283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8787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141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850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856" w:rsidRDefault="00F52856">
      <w:pPr>
        <w:spacing w:after="0" w:line="240" w:lineRule="auto"/>
      </w:pPr>
      <w:r>
        <w:separator/>
      </w:r>
    </w:p>
  </w:footnote>
  <w:footnote w:type="continuationSeparator" w:id="0">
    <w:p w:rsidR="00F52856" w:rsidRDefault="00F52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6"/>
      <w:gridCol w:w="10771"/>
      <w:gridCol w:w="566"/>
    </w:tblGrid>
    <w:tr w:rsidR="00D47B51"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  <w:tc>
        <w:tcPr>
          <w:tcW w:w="1077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771"/>
          </w:tblGrid>
          <w:tr w:rsidR="00D47B51">
            <w:trPr>
              <w:trHeight w:val="205"/>
            </w:trPr>
            <w:tc>
              <w:tcPr>
                <w:tcW w:w="1077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D47B51" w:rsidRDefault="00F52856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i/>
                    <w:color w:val="C0C0C0"/>
                    <w:sz w:val="12"/>
                  </w:rPr>
                  <w:t>Ders Bilgi Formu</w:t>
                </w:r>
              </w:p>
            </w:tc>
          </w:tr>
        </w:tbl>
        <w:p w:rsidR="00D47B51" w:rsidRDefault="00D47B51">
          <w:pPr>
            <w:spacing w:after="0" w:line="240" w:lineRule="auto"/>
          </w:pPr>
        </w:p>
      </w:tc>
      <w:tc>
        <w:tcPr>
          <w:tcW w:w="566" w:type="dxa"/>
        </w:tcPr>
        <w:p w:rsidR="00D47B51" w:rsidRDefault="00D47B5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51"/>
    <w:rsid w:val="00BF1B89"/>
    <w:rsid w:val="00D47B51"/>
    <w:rsid w:val="00F5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1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1B8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F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F1B89"/>
  </w:style>
  <w:style w:type="paragraph" w:styleId="Altbilgi">
    <w:name w:val="footer"/>
    <w:basedOn w:val="Normal"/>
    <w:link w:val="AltbilgiChar"/>
    <w:uiPriority w:val="99"/>
    <w:unhideWhenUsed/>
    <w:rsid w:val="00BF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F1B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F1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1B89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F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F1B89"/>
  </w:style>
  <w:style w:type="paragraph" w:styleId="Altbilgi">
    <w:name w:val="footer"/>
    <w:basedOn w:val="Normal"/>
    <w:link w:val="AltbilgiChar"/>
    <w:uiPriority w:val="99"/>
    <w:unhideWhenUsed/>
    <w:rsid w:val="00BF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F1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DersBilgiFormu</vt:lpstr>
    </vt:vector>
  </TitlesOfParts>
  <Company>NouS TncTR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DersBilgiFormu</dc:title>
  <dc:creator>AsusNB</dc:creator>
  <cp:lastModifiedBy>AsusNB</cp:lastModifiedBy>
  <cp:revision>2</cp:revision>
  <dcterms:created xsi:type="dcterms:W3CDTF">2017-11-14T20:33:00Z</dcterms:created>
  <dcterms:modified xsi:type="dcterms:W3CDTF">2017-11-14T20:33:00Z</dcterms:modified>
</cp:coreProperties>
</file>